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3E008" w14:textId="022F7240" w:rsidR="00A9204E" w:rsidRDefault="0045426F" w:rsidP="00865182">
      <w:pPr>
        <w:jc w:val="center"/>
        <w:rPr>
          <w:b/>
          <w:bCs/>
          <w:sz w:val="48"/>
          <w:szCs w:val="48"/>
        </w:rPr>
      </w:pPr>
      <w:r w:rsidRPr="0045426F">
        <w:rPr>
          <w:b/>
          <w:bCs/>
          <w:sz w:val="48"/>
          <w:szCs w:val="48"/>
        </w:rPr>
        <w:t>Florida Roll’n Gators!</w:t>
      </w:r>
    </w:p>
    <w:p w14:paraId="375F2C2F" w14:textId="4B554D90" w:rsidR="0045426F" w:rsidRDefault="0045426F" w:rsidP="0045426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February 13-16</w:t>
      </w:r>
      <w:r w:rsidR="00C416FC">
        <w:rPr>
          <w:b/>
          <w:bCs/>
          <w:sz w:val="32"/>
          <w:szCs w:val="32"/>
        </w:rPr>
        <w:t>, 2025</w:t>
      </w:r>
    </w:p>
    <w:p w14:paraId="1182792A" w14:textId="77777777" w:rsidR="00DF044E" w:rsidRDefault="0045426F" w:rsidP="0045426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Orange Blossom KOA</w:t>
      </w:r>
    </w:p>
    <w:p w14:paraId="470765FD" w14:textId="20F5947A" w:rsidR="0045426F" w:rsidRDefault="00DF044E" w:rsidP="0045426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Apopka, FL</w:t>
      </w:r>
      <w:r w:rsidR="0045426F">
        <w:rPr>
          <w:b/>
          <w:bCs/>
          <w:sz w:val="32"/>
          <w:szCs w:val="32"/>
        </w:rPr>
        <w:t xml:space="preserve"> </w:t>
      </w:r>
    </w:p>
    <w:p w14:paraId="71EC228F" w14:textId="1C2151F9" w:rsidR="0045426F" w:rsidRDefault="0045426F" w:rsidP="0045426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Rally Agenda</w:t>
      </w:r>
    </w:p>
    <w:p w14:paraId="0AE802C7" w14:textId="77777777" w:rsidR="0045426F" w:rsidRDefault="0045426F" w:rsidP="0045426F">
      <w:pPr>
        <w:rPr>
          <w:b/>
          <w:bCs/>
          <w:sz w:val="32"/>
          <w:szCs w:val="32"/>
        </w:rPr>
      </w:pPr>
    </w:p>
    <w:p w14:paraId="2300C317" w14:textId="39B9447E" w:rsidR="0045426F" w:rsidRPr="00791143" w:rsidRDefault="0045426F" w:rsidP="008B1EC4">
      <w:pPr>
        <w:ind w:left="4320" w:hanging="4320"/>
        <w:rPr>
          <w:sz w:val="28"/>
          <w:szCs w:val="28"/>
        </w:rPr>
      </w:pPr>
      <w:r>
        <w:rPr>
          <w:b/>
          <w:bCs/>
          <w:sz w:val="32"/>
          <w:szCs w:val="32"/>
        </w:rPr>
        <w:t>Thursday 2/13/25 – Arrivals</w:t>
      </w:r>
      <w:r w:rsidR="008D4A41">
        <w:rPr>
          <w:b/>
          <w:bCs/>
          <w:sz w:val="32"/>
          <w:szCs w:val="32"/>
        </w:rPr>
        <w:tab/>
      </w:r>
      <w:r w:rsidR="008D4A41" w:rsidRPr="00791143">
        <w:rPr>
          <w:sz w:val="28"/>
          <w:szCs w:val="28"/>
        </w:rPr>
        <w:t>Please wear</w:t>
      </w:r>
      <w:r w:rsidR="00E011BD" w:rsidRPr="00791143">
        <w:rPr>
          <w:sz w:val="28"/>
          <w:szCs w:val="28"/>
        </w:rPr>
        <w:t xml:space="preserve"> your name tags</w:t>
      </w:r>
      <w:r w:rsidR="00B21A0D">
        <w:rPr>
          <w:sz w:val="28"/>
          <w:szCs w:val="28"/>
        </w:rPr>
        <w:t xml:space="preserve">, a wedding photo </w:t>
      </w:r>
      <w:r w:rsidR="00530D1C">
        <w:rPr>
          <w:sz w:val="28"/>
          <w:szCs w:val="28"/>
        </w:rPr>
        <w:t>view</w:t>
      </w:r>
      <w:r w:rsidR="008B1EC4" w:rsidRPr="00791143">
        <w:rPr>
          <w:sz w:val="28"/>
          <w:szCs w:val="28"/>
        </w:rPr>
        <w:t xml:space="preserve"> </w:t>
      </w:r>
      <w:r w:rsidR="00190520" w:rsidRPr="00791143">
        <w:rPr>
          <w:sz w:val="28"/>
          <w:szCs w:val="28"/>
        </w:rPr>
        <w:t>and decorate your coach contest</w:t>
      </w:r>
      <w:r w:rsidR="008B1EC4" w:rsidRPr="00791143">
        <w:rPr>
          <w:sz w:val="28"/>
          <w:szCs w:val="28"/>
        </w:rPr>
        <w:t xml:space="preserve"> for most creativ</w:t>
      </w:r>
      <w:r w:rsidR="004C2CEF" w:rsidRPr="00791143">
        <w:rPr>
          <w:sz w:val="28"/>
          <w:szCs w:val="28"/>
        </w:rPr>
        <w:t>e.</w:t>
      </w:r>
    </w:p>
    <w:p w14:paraId="3A973478" w14:textId="64CF160D" w:rsidR="0045426F" w:rsidRPr="0045426F" w:rsidRDefault="0045426F" w:rsidP="0045426F">
      <w:pPr>
        <w:jc w:val="both"/>
        <w:rPr>
          <w:sz w:val="24"/>
          <w:szCs w:val="24"/>
        </w:rPr>
      </w:pPr>
      <w:r w:rsidRPr="0045426F">
        <w:rPr>
          <w:sz w:val="24"/>
          <w:szCs w:val="24"/>
        </w:rPr>
        <w:t>4:00 pm</w:t>
      </w:r>
      <w:r w:rsidRPr="0045426F">
        <w:rPr>
          <w:sz w:val="24"/>
          <w:szCs w:val="24"/>
        </w:rPr>
        <w:tab/>
        <w:t>Happy Hour (BYOB) – Welcoming to current members and Guest</w:t>
      </w:r>
      <w:r w:rsidR="002320FF">
        <w:rPr>
          <w:sz w:val="24"/>
          <w:szCs w:val="24"/>
        </w:rPr>
        <w:t>s</w:t>
      </w:r>
    </w:p>
    <w:p w14:paraId="238DD902" w14:textId="26AA5CF2" w:rsidR="0045426F" w:rsidRDefault="0045426F" w:rsidP="0045426F">
      <w:pPr>
        <w:jc w:val="both"/>
        <w:rPr>
          <w:sz w:val="24"/>
          <w:szCs w:val="24"/>
        </w:rPr>
      </w:pPr>
      <w:r w:rsidRPr="0045426F">
        <w:rPr>
          <w:sz w:val="24"/>
          <w:szCs w:val="24"/>
        </w:rPr>
        <w:tab/>
      </w:r>
      <w:r w:rsidRPr="0045426F">
        <w:rPr>
          <w:sz w:val="24"/>
          <w:szCs w:val="24"/>
        </w:rPr>
        <w:tab/>
      </w:r>
      <w:r w:rsidR="00670DBC">
        <w:rPr>
          <w:sz w:val="24"/>
          <w:szCs w:val="24"/>
        </w:rPr>
        <w:t>w</w:t>
      </w:r>
      <w:r w:rsidR="00B0547A">
        <w:rPr>
          <w:sz w:val="24"/>
          <w:szCs w:val="24"/>
        </w:rPr>
        <w:t>ith Host Thax</w:t>
      </w:r>
      <w:r w:rsidR="00CF6C90">
        <w:rPr>
          <w:sz w:val="24"/>
          <w:szCs w:val="24"/>
        </w:rPr>
        <w:t>ton and Jeanne Smith</w:t>
      </w:r>
      <w:r w:rsidRPr="0045426F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45426F">
        <w:rPr>
          <w:sz w:val="24"/>
          <w:szCs w:val="24"/>
        </w:rPr>
        <w:t xml:space="preserve"> Clubhouse</w:t>
      </w:r>
    </w:p>
    <w:p w14:paraId="4B7CB9FF" w14:textId="4EA71C4A" w:rsidR="0045426F" w:rsidRDefault="0045426F" w:rsidP="0045426F">
      <w:pPr>
        <w:jc w:val="both"/>
        <w:rPr>
          <w:sz w:val="24"/>
          <w:szCs w:val="24"/>
        </w:rPr>
      </w:pPr>
      <w:r>
        <w:rPr>
          <w:sz w:val="24"/>
          <w:szCs w:val="24"/>
        </w:rPr>
        <w:t>5:00 pm</w:t>
      </w:r>
      <w:r>
        <w:rPr>
          <w:sz w:val="24"/>
          <w:szCs w:val="24"/>
        </w:rPr>
        <w:tab/>
      </w:r>
      <w:r w:rsidR="00384610">
        <w:rPr>
          <w:sz w:val="24"/>
          <w:szCs w:val="24"/>
        </w:rPr>
        <w:t>Tacos</w:t>
      </w:r>
      <w:r>
        <w:rPr>
          <w:sz w:val="24"/>
          <w:szCs w:val="24"/>
        </w:rPr>
        <w:t xml:space="preserve"> and chips will be provided</w:t>
      </w:r>
      <w:r w:rsidR="00F92CA4">
        <w:rPr>
          <w:sz w:val="24"/>
          <w:szCs w:val="24"/>
        </w:rPr>
        <w:t>, BYO</w:t>
      </w:r>
      <w:r w:rsidR="00F77D72">
        <w:rPr>
          <w:sz w:val="24"/>
          <w:szCs w:val="24"/>
        </w:rPr>
        <w:t>B and table service</w:t>
      </w:r>
      <w:r>
        <w:rPr>
          <w:sz w:val="24"/>
          <w:szCs w:val="24"/>
        </w:rPr>
        <w:t xml:space="preserve"> - Clubhouse</w:t>
      </w:r>
    </w:p>
    <w:p w14:paraId="06E02FF2" w14:textId="012A04C3" w:rsidR="0045426F" w:rsidRDefault="0045426F" w:rsidP="0045426F">
      <w:pPr>
        <w:jc w:val="both"/>
        <w:rPr>
          <w:sz w:val="24"/>
          <w:szCs w:val="24"/>
        </w:rPr>
      </w:pPr>
      <w:r>
        <w:rPr>
          <w:sz w:val="24"/>
          <w:szCs w:val="24"/>
        </w:rPr>
        <w:t>6:30 pm</w:t>
      </w:r>
      <w:r>
        <w:rPr>
          <w:sz w:val="24"/>
          <w:szCs w:val="24"/>
        </w:rPr>
        <w:tab/>
        <w:t>Cards, Games, and fun will be happening – Clubhouse</w:t>
      </w:r>
    </w:p>
    <w:p w14:paraId="1C249AB9" w14:textId="0D977A14" w:rsidR="0045426F" w:rsidRDefault="0045426F" w:rsidP="0045426F">
      <w:pPr>
        <w:jc w:val="both"/>
        <w:rPr>
          <w:sz w:val="24"/>
          <w:szCs w:val="24"/>
        </w:rPr>
      </w:pPr>
      <w:r>
        <w:rPr>
          <w:sz w:val="24"/>
          <w:szCs w:val="24"/>
        </w:rPr>
        <w:t>10:00 pm</w:t>
      </w:r>
      <w:r>
        <w:rPr>
          <w:sz w:val="24"/>
          <w:szCs w:val="24"/>
        </w:rPr>
        <w:tab/>
        <w:t>Clubhouse closes</w:t>
      </w:r>
    </w:p>
    <w:p w14:paraId="4E5A7B64" w14:textId="77777777" w:rsidR="0045426F" w:rsidRDefault="0045426F" w:rsidP="0045426F">
      <w:pPr>
        <w:pBdr>
          <w:bottom w:val="single" w:sz="12" w:space="1" w:color="auto"/>
        </w:pBdr>
        <w:jc w:val="both"/>
        <w:rPr>
          <w:sz w:val="24"/>
          <w:szCs w:val="24"/>
        </w:rPr>
      </w:pPr>
    </w:p>
    <w:p w14:paraId="6E9AA500" w14:textId="79E42578" w:rsidR="0045426F" w:rsidRDefault="0045426F" w:rsidP="0045426F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Friday, 2/14/25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  <w:t>Happy Valentines Day Roll</w:t>
      </w:r>
      <w:r w:rsidR="00E70733">
        <w:rPr>
          <w:b/>
          <w:bCs/>
          <w:sz w:val="32"/>
          <w:szCs w:val="32"/>
        </w:rPr>
        <w:t>’n Gators</w:t>
      </w:r>
    </w:p>
    <w:p w14:paraId="578F8FDA" w14:textId="44EA5F25" w:rsidR="00E70733" w:rsidRDefault="00E70733" w:rsidP="0045426F">
      <w:pPr>
        <w:jc w:val="both"/>
        <w:rPr>
          <w:sz w:val="24"/>
          <w:szCs w:val="24"/>
        </w:rPr>
      </w:pPr>
      <w:r>
        <w:rPr>
          <w:sz w:val="24"/>
          <w:szCs w:val="24"/>
        </w:rPr>
        <w:t>10:00 am</w:t>
      </w:r>
      <w:r>
        <w:rPr>
          <w:sz w:val="24"/>
          <w:szCs w:val="24"/>
        </w:rPr>
        <w:tab/>
        <w:t>Be Creative – with hostess Linda</w:t>
      </w:r>
      <w:r w:rsidR="00DB0349">
        <w:rPr>
          <w:sz w:val="24"/>
          <w:szCs w:val="24"/>
        </w:rPr>
        <w:t xml:space="preserve"> Levine - Clubhouse</w:t>
      </w:r>
    </w:p>
    <w:p w14:paraId="7BC7E954" w14:textId="67C4A74A" w:rsidR="00E70733" w:rsidRDefault="00E70733" w:rsidP="0045426F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PLEASE BRING a pair of scissors and your imagination </w:t>
      </w:r>
    </w:p>
    <w:p w14:paraId="10E5DE47" w14:textId="172DCC57" w:rsidR="00453406" w:rsidRDefault="00BF7E03" w:rsidP="0045426F">
      <w:pPr>
        <w:jc w:val="both"/>
        <w:rPr>
          <w:sz w:val="24"/>
          <w:szCs w:val="24"/>
        </w:rPr>
      </w:pPr>
      <w:r>
        <w:rPr>
          <w:sz w:val="24"/>
          <w:szCs w:val="24"/>
        </w:rPr>
        <w:t>11:00 am</w:t>
      </w:r>
      <w:r w:rsidR="00AE65E5">
        <w:rPr>
          <w:sz w:val="24"/>
          <w:szCs w:val="24"/>
        </w:rPr>
        <w:tab/>
        <w:t xml:space="preserve">Corn Hole Tournament (ladies </w:t>
      </w:r>
      <w:r w:rsidR="004002C6">
        <w:rPr>
          <w:sz w:val="24"/>
          <w:szCs w:val="24"/>
        </w:rPr>
        <w:t>challenge</w:t>
      </w:r>
      <w:r w:rsidR="00F65289">
        <w:rPr>
          <w:sz w:val="24"/>
          <w:szCs w:val="24"/>
        </w:rPr>
        <w:t xml:space="preserve"> Ladies and Men </w:t>
      </w:r>
      <w:r w:rsidR="004002C6">
        <w:rPr>
          <w:sz w:val="24"/>
          <w:szCs w:val="24"/>
        </w:rPr>
        <w:t>challenge</w:t>
      </w:r>
      <w:r w:rsidR="00F65289">
        <w:rPr>
          <w:sz w:val="24"/>
          <w:szCs w:val="24"/>
        </w:rPr>
        <w:t xml:space="preserve"> men</w:t>
      </w:r>
      <w:r w:rsidR="00384610">
        <w:rPr>
          <w:sz w:val="24"/>
          <w:szCs w:val="24"/>
        </w:rPr>
        <w:t>)</w:t>
      </w:r>
      <w:r w:rsidR="00FC487D">
        <w:rPr>
          <w:sz w:val="24"/>
          <w:szCs w:val="24"/>
        </w:rPr>
        <w:tab/>
      </w:r>
    </w:p>
    <w:p w14:paraId="2F263CE0" w14:textId="0052BED4" w:rsidR="00BF7E03" w:rsidRDefault="00453406" w:rsidP="0045426F">
      <w:pPr>
        <w:jc w:val="both"/>
        <w:rPr>
          <w:sz w:val="24"/>
          <w:szCs w:val="24"/>
        </w:rPr>
      </w:pPr>
      <w:r>
        <w:rPr>
          <w:sz w:val="24"/>
          <w:szCs w:val="24"/>
        </w:rPr>
        <w:t>1:00 pm</w:t>
      </w:r>
      <w:r>
        <w:rPr>
          <w:sz w:val="24"/>
          <w:szCs w:val="24"/>
        </w:rPr>
        <w:tab/>
      </w:r>
      <w:r w:rsidR="00BF7E03">
        <w:rPr>
          <w:sz w:val="24"/>
          <w:szCs w:val="24"/>
        </w:rPr>
        <w:t>Free Time to explore the local area</w:t>
      </w:r>
    </w:p>
    <w:p w14:paraId="2D6B0845" w14:textId="77777777" w:rsidR="00E70733" w:rsidRDefault="00E70733" w:rsidP="00E70733">
      <w:pPr>
        <w:jc w:val="both"/>
        <w:rPr>
          <w:sz w:val="24"/>
          <w:szCs w:val="24"/>
        </w:rPr>
      </w:pPr>
      <w:r>
        <w:rPr>
          <w:sz w:val="24"/>
          <w:szCs w:val="24"/>
        </w:rPr>
        <w:t>5:00 pm</w:t>
      </w:r>
      <w:r>
        <w:rPr>
          <w:sz w:val="24"/>
          <w:szCs w:val="24"/>
        </w:rPr>
        <w:tab/>
        <w:t>Potluck Dinner – Clubhouse</w:t>
      </w:r>
    </w:p>
    <w:p w14:paraId="0F09A557" w14:textId="3076E8CF" w:rsidR="0045426F" w:rsidRDefault="00E70733" w:rsidP="00E70733">
      <w:pPr>
        <w:ind w:left="1440" w:firstLine="720"/>
        <w:jc w:val="both"/>
        <w:rPr>
          <w:sz w:val="24"/>
          <w:szCs w:val="24"/>
        </w:rPr>
      </w:pPr>
      <w:r>
        <w:rPr>
          <w:sz w:val="24"/>
          <w:szCs w:val="24"/>
        </w:rPr>
        <w:t>Publix Fried Chicken will be provided. Please bring your own table service</w:t>
      </w:r>
      <w:r w:rsidR="00DF044E">
        <w:rPr>
          <w:sz w:val="24"/>
          <w:szCs w:val="24"/>
        </w:rPr>
        <w:t>, BYOB,</w:t>
      </w:r>
      <w:r>
        <w:rPr>
          <w:sz w:val="24"/>
          <w:szCs w:val="24"/>
        </w:rPr>
        <w:t xml:space="preserve"> and favorite dish to share</w:t>
      </w:r>
      <w:r w:rsidR="00BF7E03">
        <w:rPr>
          <w:sz w:val="24"/>
          <w:szCs w:val="24"/>
        </w:rPr>
        <w:t xml:space="preserve"> that will serve 10 people.</w:t>
      </w:r>
    </w:p>
    <w:p w14:paraId="6293D608" w14:textId="3C3CD1FB" w:rsidR="00BF7E03" w:rsidRDefault="00BF7E03" w:rsidP="00BF7E03">
      <w:pPr>
        <w:jc w:val="both"/>
        <w:rPr>
          <w:sz w:val="24"/>
          <w:szCs w:val="24"/>
        </w:rPr>
      </w:pPr>
      <w:r>
        <w:rPr>
          <w:sz w:val="24"/>
          <w:szCs w:val="24"/>
        </w:rPr>
        <w:t>7:00 pm</w:t>
      </w:r>
      <w:r>
        <w:rPr>
          <w:sz w:val="24"/>
          <w:szCs w:val="24"/>
        </w:rPr>
        <w:tab/>
        <w:t>Valentine’s Day Game – with Margie Hochstetler - Clubhouse</w:t>
      </w:r>
    </w:p>
    <w:p w14:paraId="4F1194EE" w14:textId="718FC83D" w:rsidR="00BF7E03" w:rsidRDefault="00BF7E03" w:rsidP="00BF7E03">
      <w:pPr>
        <w:jc w:val="both"/>
        <w:rPr>
          <w:sz w:val="24"/>
          <w:szCs w:val="24"/>
        </w:rPr>
      </w:pPr>
      <w:r>
        <w:rPr>
          <w:sz w:val="24"/>
          <w:szCs w:val="24"/>
        </w:rPr>
        <w:t>8:00 pm</w:t>
      </w:r>
      <w:r>
        <w:rPr>
          <w:sz w:val="24"/>
          <w:szCs w:val="24"/>
        </w:rPr>
        <w:tab/>
        <w:t>Cards, Games and enjoying each other’s company – Clubhouse</w:t>
      </w:r>
    </w:p>
    <w:p w14:paraId="12B7886E" w14:textId="5EEF775D" w:rsidR="00BF7E03" w:rsidRDefault="00BF7E03" w:rsidP="00BF7E03">
      <w:pPr>
        <w:pBdr>
          <w:bottom w:val="single" w:sz="12" w:space="1" w:color="auto"/>
        </w:pBd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10:00 pm </w:t>
      </w:r>
      <w:r w:rsidR="003003B1">
        <w:rPr>
          <w:sz w:val="24"/>
          <w:szCs w:val="24"/>
        </w:rPr>
        <w:tab/>
      </w:r>
      <w:r>
        <w:rPr>
          <w:sz w:val="24"/>
          <w:szCs w:val="24"/>
        </w:rPr>
        <w:t>Clubhouse closes</w:t>
      </w:r>
    </w:p>
    <w:p w14:paraId="5996F4F1" w14:textId="2508B12E" w:rsidR="00DB0349" w:rsidRPr="00AC5BC4" w:rsidRDefault="00BF7E03" w:rsidP="00BF7E03">
      <w:pPr>
        <w:jc w:val="both"/>
        <w:rPr>
          <w:sz w:val="28"/>
          <w:szCs w:val="28"/>
        </w:rPr>
      </w:pPr>
      <w:r>
        <w:rPr>
          <w:b/>
          <w:bCs/>
          <w:sz w:val="32"/>
          <w:szCs w:val="32"/>
        </w:rPr>
        <w:t>Saturday, 2/15/25</w:t>
      </w:r>
      <w:r>
        <w:rPr>
          <w:sz w:val="32"/>
          <w:szCs w:val="32"/>
        </w:rPr>
        <w:tab/>
      </w:r>
      <w:r w:rsidRPr="00530D1C">
        <w:rPr>
          <w:sz w:val="28"/>
          <w:szCs w:val="28"/>
        </w:rPr>
        <w:t xml:space="preserve">Please wear your </w:t>
      </w:r>
      <w:r w:rsidR="00DB0349" w:rsidRPr="00530D1C">
        <w:rPr>
          <w:sz w:val="28"/>
          <w:szCs w:val="28"/>
        </w:rPr>
        <w:t>Florida Roll’n Gator shirt</w:t>
      </w:r>
    </w:p>
    <w:p w14:paraId="70E1F57F" w14:textId="68CC0264" w:rsidR="00DB0349" w:rsidRDefault="00DB0349" w:rsidP="00BF7E03">
      <w:pPr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AC5BC4">
        <w:rPr>
          <w:sz w:val="24"/>
          <w:szCs w:val="24"/>
        </w:rPr>
        <w:t>0</w:t>
      </w:r>
      <w:r>
        <w:rPr>
          <w:sz w:val="24"/>
          <w:szCs w:val="24"/>
        </w:rPr>
        <w:t xml:space="preserve">:00 am </w:t>
      </w:r>
      <w:r>
        <w:rPr>
          <w:sz w:val="24"/>
          <w:szCs w:val="24"/>
        </w:rPr>
        <w:tab/>
        <w:t xml:space="preserve">Let it Soar – with </w:t>
      </w:r>
      <w:r w:rsidR="00810855">
        <w:rPr>
          <w:sz w:val="24"/>
          <w:szCs w:val="24"/>
        </w:rPr>
        <w:t>Host</w:t>
      </w:r>
      <w:r w:rsidR="003479A1">
        <w:rPr>
          <w:sz w:val="24"/>
          <w:szCs w:val="24"/>
        </w:rPr>
        <w:t xml:space="preserve"> </w:t>
      </w:r>
      <w:r>
        <w:rPr>
          <w:sz w:val="24"/>
          <w:szCs w:val="24"/>
        </w:rPr>
        <w:t>Don Levine – Clubhouse</w:t>
      </w:r>
    </w:p>
    <w:p w14:paraId="076563AF" w14:textId="2ED76E60" w:rsidR="00DB0349" w:rsidRDefault="00704AC0" w:rsidP="00BF7E03">
      <w:pPr>
        <w:jc w:val="both"/>
        <w:rPr>
          <w:sz w:val="24"/>
          <w:szCs w:val="24"/>
        </w:rPr>
      </w:pPr>
      <w:r>
        <w:rPr>
          <w:sz w:val="24"/>
          <w:szCs w:val="24"/>
        </w:rPr>
        <w:t>12:01 pm</w:t>
      </w:r>
      <w:r w:rsidR="00DB0349">
        <w:rPr>
          <w:sz w:val="24"/>
          <w:szCs w:val="24"/>
        </w:rPr>
        <w:t xml:space="preserve"> </w:t>
      </w:r>
      <w:r w:rsidR="00DB0349">
        <w:rPr>
          <w:sz w:val="24"/>
          <w:szCs w:val="24"/>
        </w:rPr>
        <w:tab/>
      </w:r>
      <w:r w:rsidR="00972267">
        <w:rPr>
          <w:sz w:val="24"/>
          <w:szCs w:val="24"/>
        </w:rPr>
        <w:t>Lunch</w:t>
      </w:r>
      <w:r w:rsidR="00DB0349">
        <w:rPr>
          <w:sz w:val="24"/>
          <w:szCs w:val="24"/>
        </w:rPr>
        <w:t xml:space="preserve"> at The Nauti Lobstah</w:t>
      </w:r>
      <w:r w:rsidR="00DF044E">
        <w:rPr>
          <w:sz w:val="24"/>
          <w:szCs w:val="24"/>
        </w:rPr>
        <w:t>,</w:t>
      </w:r>
      <w:r w:rsidR="00DB0349">
        <w:rPr>
          <w:sz w:val="24"/>
          <w:szCs w:val="24"/>
        </w:rPr>
        <w:t xml:space="preserve"> 311 S. Forest Ave, Apopka</w:t>
      </w:r>
      <w:r w:rsidR="00DF044E">
        <w:rPr>
          <w:sz w:val="24"/>
          <w:szCs w:val="24"/>
        </w:rPr>
        <w:t>, FL</w:t>
      </w:r>
    </w:p>
    <w:p w14:paraId="66D39EF8" w14:textId="7ED660C7" w:rsidR="00DF044E" w:rsidRDefault="00DF044E" w:rsidP="00BF7E03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 highly rated American Seafood Restaurant </w:t>
      </w:r>
    </w:p>
    <w:p w14:paraId="6308B6E5" w14:textId="5C95559F" w:rsidR="00972267" w:rsidRDefault="00C90251" w:rsidP="00BF7E03">
      <w:pPr>
        <w:jc w:val="both"/>
        <w:rPr>
          <w:sz w:val="24"/>
          <w:szCs w:val="24"/>
        </w:rPr>
      </w:pPr>
      <w:r>
        <w:rPr>
          <w:sz w:val="24"/>
          <w:szCs w:val="24"/>
        </w:rPr>
        <w:t>2:00 pm</w:t>
      </w:r>
      <w:r w:rsidR="00341F20">
        <w:rPr>
          <w:sz w:val="24"/>
          <w:szCs w:val="24"/>
        </w:rPr>
        <w:tab/>
        <w:t>Free Time to enjoy the area</w:t>
      </w:r>
    </w:p>
    <w:p w14:paraId="6B0A4452" w14:textId="11174FE3" w:rsidR="00DF044E" w:rsidRDefault="00DF044E" w:rsidP="00BF7E03">
      <w:pPr>
        <w:jc w:val="both"/>
        <w:rPr>
          <w:sz w:val="24"/>
          <w:szCs w:val="24"/>
        </w:rPr>
      </w:pPr>
      <w:r>
        <w:rPr>
          <w:sz w:val="24"/>
          <w:szCs w:val="24"/>
        </w:rPr>
        <w:t>7:00 pm</w:t>
      </w:r>
      <w:r>
        <w:rPr>
          <w:sz w:val="24"/>
          <w:szCs w:val="24"/>
        </w:rPr>
        <w:tab/>
        <w:t>Cards, Games and fun will be happening again – Clubhouse</w:t>
      </w:r>
    </w:p>
    <w:p w14:paraId="3CBFC99B" w14:textId="3EF597B3" w:rsidR="00DF044E" w:rsidRDefault="00DF044E" w:rsidP="00BF7E03">
      <w:pPr>
        <w:pBdr>
          <w:bottom w:val="single" w:sz="12" w:space="1" w:color="auto"/>
        </w:pBd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10:00 pm </w:t>
      </w:r>
      <w:r>
        <w:rPr>
          <w:sz w:val="24"/>
          <w:szCs w:val="24"/>
        </w:rPr>
        <w:tab/>
        <w:t>Clubhouse closes</w:t>
      </w:r>
    </w:p>
    <w:p w14:paraId="01BB2013" w14:textId="6D974146" w:rsidR="005A6860" w:rsidRDefault="005A6860" w:rsidP="00BF7E03">
      <w:pPr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Sun</w:t>
      </w:r>
      <w:r w:rsidR="00E65B52">
        <w:rPr>
          <w:b/>
          <w:bCs/>
          <w:sz w:val="32"/>
          <w:szCs w:val="32"/>
        </w:rPr>
        <w:t>day, 2/16/25</w:t>
      </w:r>
      <w:r w:rsidR="00E65B52">
        <w:rPr>
          <w:sz w:val="32"/>
          <w:szCs w:val="32"/>
        </w:rPr>
        <w:tab/>
      </w:r>
      <w:r w:rsidR="00C91492">
        <w:rPr>
          <w:sz w:val="32"/>
          <w:szCs w:val="32"/>
        </w:rPr>
        <w:t>Drive</w:t>
      </w:r>
      <w:r w:rsidR="00B14E3A">
        <w:rPr>
          <w:sz w:val="32"/>
          <w:szCs w:val="32"/>
        </w:rPr>
        <w:t xml:space="preserve"> safely on your way to your next </w:t>
      </w:r>
      <w:r w:rsidR="00462937">
        <w:rPr>
          <w:sz w:val="32"/>
          <w:szCs w:val="32"/>
        </w:rPr>
        <w:t>destination</w:t>
      </w:r>
    </w:p>
    <w:p w14:paraId="73E8BE02" w14:textId="728725A1" w:rsidR="0017571D" w:rsidRDefault="0017571D" w:rsidP="00BF7E0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8:30 </w:t>
      </w:r>
      <w:r w:rsidR="00773181">
        <w:rPr>
          <w:sz w:val="24"/>
          <w:szCs w:val="24"/>
        </w:rPr>
        <w:t>am</w:t>
      </w:r>
      <w:r w:rsidR="00773181">
        <w:rPr>
          <w:sz w:val="24"/>
          <w:szCs w:val="24"/>
        </w:rPr>
        <w:tab/>
        <w:t>Continental</w:t>
      </w:r>
      <w:r w:rsidR="009D0CB2">
        <w:rPr>
          <w:sz w:val="24"/>
          <w:szCs w:val="24"/>
        </w:rPr>
        <w:t xml:space="preserve"> Breakfast by Hosts</w:t>
      </w:r>
    </w:p>
    <w:p w14:paraId="1C346D88" w14:textId="138C00CF" w:rsidR="00BF7E03" w:rsidRPr="00E70733" w:rsidRDefault="00D10ADD" w:rsidP="00BF7E03">
      <w:pPr>
        <w:jc w:val="both"/>
        <w:rPr>
          <w:sz w:val="24"/>
          <w:szCs w:val="24"/>
        </w:rPr>
      </w:pPr>
      <w:r>
        <w:rPr>
          <w:sz w:val="24"/>
          <w:szCs w:val="24"/>
        </w:rPr>
        <w:t>9:30 am</w:t>
      </w:r>
      <w:r>
        <w:rPr>
          <w:sz w:val="24"/>
          <w:szCs w:val="24"/>
        </w:rPr>
        <w:tab/>
        <w:t>departure</w:t>
      </w:r>
    </w:p>
    <w:sectPr w:rsidR="00BF7E03" w:rsidRPr="00E707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062800282">
    <w:abstractNumId w:val="19"/>
  </w:num>
  <w:num w:numId="2" w16cid:durableId="1238785697">
    <w:abstractNumId w:val="12"/>
  </w:num>
  <w:num w:numId="3" w16cid:durableId="1689872425">
    <w:abstractNumId w:val="10"/>
  </w:num>
  <w:num w:numId="4" w16cid:durableId="1645620260">
    <w:abstractNumId w:val="21"/>
  </w:num>
  <w:num w:numId="5" w16cid:durableId="736825142">
    <w:abstractNumId w:val="13"/>
  </w:num>
  <w:num w:numId="6" w16cid:durableId="939723009">
    <w:abstractNumId w:val="16"/>
  </w:num>
  <w:num w:numId="7" w16cid:durableId="450169624">
    <w:abstractNumId w:val="18"/>
  </w:num>
  <w:num w:numId="8" w16cid:durableId="1114641420">
    <w:abstractNumId w:val="9"/>
  </w:num>
  <w:num w:numId="9" w16cid:durableId="2134248534">
    <w:abstractNumId w:val="7"/>
  </w:num>
  <w:num w:numId="10" w16cid:durableId="753208865">
    <w:abstractNumId w:val="6"/>
  </w:num>
  <w:num w:numId="11" w16cid:durableId="1478452194">
    <w:abstractNumId w:val="5"/>
  </w:num>
  <w:num w:numId="12" w16cid:durableId="11535643">
    <w:abstractNumId w:val="4"/>
  </w:num>
  <w:num w:numId="13" w16cid:durableId="1976176168">
    <w:abstractNumId w:val="8"/>
  </w:num>
  <w:num w:numId="14" w16cid:durableId="1661929200">
    <w:abstractNumId w:val="3"/>
  </w:num>
  <w:num w:numId="15" w16cid:durableId="27335078">
    <w:abstractNumId w:val="2"/>
  </w:num>
  <w:num w:numId="16" w16cid:durableId="40517191">
    <w:abstractNumId w:val="1"/>
  </w:num>
  <w:num w:numId="17" w16cid:durableId="243536894">
    <w:abstractNumId w:val="0"/>
  </w:num>
  <w:num w:numId="18" w16cid:durableId="467210399">
    <w:abstractNumId w:val="14"/>
  </w:num>
  <w:num w:numId="19" w16cid:durableId="1427537035">
    <w:abstractNumId w:val="15"/>
  </w:num>
  <w:num w:numId="20" w16cid:durableId="894124375">
    <w:abstractNumId w:val="20"/>
  </w:num>
  <w:num w:numId="21" w16cid:durableId="1789204281">
    <w:abstractNumId w:val="17"/>
  </w:num>
  <w:num w:numId="22" w16cid:durableId="931090287">
    <w:abstractNumId w:val="11"/>
  </w:num>
  <w:num w:numId="23" w16cid:durableId="124198924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26F"/>
    <w:rsid w:val="000B30D1"/>
    <w:rsid w:val="0017571D"/>
    <w:rsid w:val="00190520"/>
    <w:rsid w:val="002320FF"/>
    <w:rsid w:val="002D5CFE"/>
    <w:rsid w:val="003003B1"/>
    <w:rsid w:val="00341F20"/>
    <w:rsid w:val="003479A1"/>
    <w:rsid w:val="00384610"/>
    <w:rsid w:val="00396D0D"/>
    <w:rsid w:val="004002C6"/>
    <w:rsid w:val="00453406"/>
    <w:rsid w:val="0045426F"/>
    <w:rsid w:val="00462937"/>
    <w:rsid w:val="004C2CEF"/>
    <w:rsid w:val="00530D1C"/>
    <w:rsid w:val="00553149"/>
    <w:rsid w:val="005A6860"/>
    <w:rsid w:val="00645252"/>
    <w:rsid w:val="00670DBC"/>
    <w:rsid w:val="006C0172"/>
    <w:rsid w:val="006D3D74"/>
    <w:rsid w:val="00702DC7"/>
    <w:rsid w:val="00704AC0"/>
    <w:rsid w:val="00773181"/>
    <w:rsid w:val="00791143"/>
    <w:rsid w:val="00810855"/>
    <w:rsid w:val="00811687"/>
    <w:rsid w:val="0083569A"/>
    <w:rsid w:val="00865182"/>
    <w:rsid w:val="008B1EC4"/>
    <w:rsid w:val="008D4A41"/>
    <w:rsid w:val="00972267"/>
    <w:rsid w:val="009C6633"/>
    <w:rsid w:val="009D0CB2"/>
    <w:rsid w:val="00A9204E"/>
    <w:rsid w:val="00AC5BC4"/>
    <w:rsid w:val="00AE65E5"/>
    <w:rsid w:val="00B0547A"/>
    <w:rsid w:val="00B14E3A"/>
    <w:rsid w:val="00B21A0D"/>
    <w:rsid w:val="00BE3284"/>
    <w:rsid w:val="00BF7E03"/>
    <w:rsid w:val="00C110D6"/>
    <w:rsid w:val="00C416FC"/>
    <w:rsid w:val="00C90251"/>
    <w:rsid w:val="00C91492"/>
    <w:rsid w:val="00CF6C90"/>
    <w:rsid w:val="00D10ADD"/>
    <w:rsid w:val="00DB0349"/>
    <w:rsid w:val="00DF044E"/>
    <w:rsid w:val="00E011BD"/>
    <w:rsid w:val="00E31290"/>
    <w:rsid w:val="00E65B52"/>
    <w:rsid w:val="00E70733"/>
    <w:rsid w:val="00EF7CFE"/>
    <w:rsid w:val="00F65289"/>
    <w:rsid w:val="00F77D34"/>
    <w:rsid w:val="00F77D72"/>
    <w:rsid w:val="00F92CA4"/>
    <w:rsid w:val="00FC4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15013"/>
  <w15:chartTrackingRefBased/>
  <w15:docId w15:val="{0150BBFA-B119-4DA4-9B93-728A6A55B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gi\AppData\Local\Microsoft\Office\16.0\DTS\en-US%7b8894D89F-89BE-4E51-AB5D-2AF6E9C0C140%7d\%7b03BEAA05-D60A-4F87-BCE2-D1B050915F54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{03BEAA05-D60A-4F87-BCE2-D1B050915F54}tf02786999_win32</Template>
  <TotalTime>100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Hochstetler</dc:creator>
  <cp:keywords/>
  <dc:description/>
  <cp:lastModifiedBy>Margie Hochstetler</cp:lastModifiedBy>
  <cp:revision>50</cp:revision>
  <dcterms:created xsi:type="dcterms:W3CDTF">2025-01-28T10:01:00Z</dcterms:created>
  <dcterms:modified xsi:type="dcterms:W3CDTF">2025-01-29T01:37:00Z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